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FBCAF" w14:textId="4D921817" w:rsidR="00AF227D" w:rsidRPr="00A927EE" w:rsidRDefault="008C7D44" w:rsidP="008C7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7EE">
        <w:rPr>
          <w:rFonts w:ascii="Times New Roman" w:hAnsi="Times New Roman" w:cs="Times New Roman"/>
          <w:sz w:val="28"/>
          <w:szCs w:val="28"/>
        </w:rPr>
        <w:t>Итоги вступительных испытаний по направлению художественно-изобразительного искусства</w:t>
      </w:r>
    </w:p>
    <w:p w14:paraId="0CDB8B78" w14:textId="0353B792" w:rsidR="00CF5C3A" w:rsidRPr="00A927EE" w:rsidRDefault="008C7D44" w:rsidP="00AC1ACC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7EE">
        <w:rPr>
          <w:rFonts w:ascii="Times New Roman" w:hAnsi="Times New Roman" w:cs="Times New Roman"/>
          <w:sz w:val="28"/>
          <w:szCs w:val="28"/>
        </w:rPr>
        <w:t>«ДШИ» Приволжского района г. Казани</w:t>
      </w:r>
    </w:p>
    <w:p w14:paraId="08AE83B3" w14:textId="77777777" w:rsidR="00A927EE" w:rsidRDefault="00CE3A56" w:rsidP="00A927E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27EE"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Результаты прошедших вступительные испытания</w:t>
      </w:r>
    </w:p>
    <w:p w14:paraId="6A4BBE59" w14:textId="770151DD" w:rsidR="00AC1ACC" w:rsidRPr="00A927EE" w:rsidRDefault="00CE3A56" w:rsidP="00A927E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27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мая по </w:t>
      </w:r>
      <w:r w:rsidR="00C41FBC" w:rsidRPr="00A927EE">
        <w:rPr>
          <w:rFonts w:ascii="Times New Roman" w:hAnsi="Times New Roman" w:cs="Times New Roman"/>
          <w:b/>
          <w:i/>
          <w:sz w:val="28"/>
          <w:szCs w:val="28"/>
          <w:u w:val="single"/>
        </w:rPr>
        <w:t>сентябрь</w:t>
      </w:r>
      <w:r w:rsidRPr="00A927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 w:rsidR="00AC1ACC" w:rsidRPr="00A927EE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A927EE">
        <w:rPr>
          <w:rFonts w:ascii="Times New Roman" w:hAnsi="Times New Roman" w:cs="Times New Roman"/>
          <w:b/>
          <w:i/>
          <w:sz w:val="28"/>
          <w:szCs w:val="28"/>
          <w:u w:val="single"/>
        </w:rPr>
        <w:t>г.</w:t>
      </w:r>
    </w:p>
    <w:p w14:paraId="1461F4EC" w14:textId="77777777" w:rsidR="00A927EE" w:rsidRDefault="00E97EC6" w:rsidP="00E97EC6">
      <w:pPr>
        <w:spacing w:before="57" w:after="0" w:line="10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927EE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</w:t>
      </w:r>
    </w:p>
    <w:p w14:paraId="6996917E" w14:textId="35302E03" w:rsidR="00E97EC6" w:rsidRPr="00A927EE" w:rsidRDefault="00A927EE" w:rsidP="00A927EE">
      <w:pPr>
        <w:spacing w:before="57" w:after="0" w:line="100" w:lineRule="atLeast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927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«ДШИ» при СОШ 69</w:t>
      </w:r>
    </w:p>
    <w:p w14:paraId="5C29ED4B" w14:textId="5C7AAEF3" w:rsidR="00E97EC6" w:rsidRPr="00AC1ACC" w:rsidRDefault="00E97EC6" w:rsidP="00E97EC6">
      <w:pPr>
        <w:spacing w:before="57"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 w:rsidRPr="00AC1ACC">
        <w:rPr>
          <w:rFonts w:ascii="Times New Roman" w:hAnsi="Times New Roman" w:cs="Times New Roman"/>
          <w:b/>
          <w:sz w:val="24"/>
          <w:szCs w:val="24"/>
        </w:rPr>
        <w:t>3а класс (утро)</w:t>
      </w:r>
    </w:p>
    <w:p w14:paraId="7A5E9596" w14:textId="77777777" w:rsidR="00E97EC6" w:rsidRPr="00AC1ACC" w:rsidRDefault="00E97EC6" w:rsidP="00E97EC6">
      <w:pPr>
        <w:pStyle w:val="1"/>
        <w:numPr>
          <w:ilvl w:val="0"/>
          <w:numId w:val="5"/>
        </w:numPr>
        <w:spacing w:before="57" w:after="0" w:line="100" w:lineRule="atLeast"/>
        <w:ind w:left="426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>Мингалимова</w:t>
      </w:r>
      <w:proofErr w:type="spellEnd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>Ясмина</w:t>
      </w:r>
      <w:proofErr w:type="spellEnd"/>
    </w:p>
    <w:p w14:paraId="199D855E" w14:textId="77777777" w:rsidR="00E97EC6" w:rsidRPr="00AC1ACC" w:rsidRDefault="00E97EC6" w:rsidP="00E97EC6">
      <w:pPr>
        <w:pStyle w:val="1"/>
        <w:numPr>
          <w:ilvl w:val="0"/>
          <w:numId w:val="5"/>
        </w:numPr>
        <w:spacing w:before="57" w:after="0" w:line="100" w:lineRule="atLeast"/>
        <w:ind w:left="426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>Назмутдинова</w:t>
      </w:r>
      <w:proofErr w:type="spellEnd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>Амелия</w:t>
      </w:r>
      <w:proofErr w:type="spellEnd"/>
    </w:p>
    <w:p w14:paraId="3B0B638B" w14:textId="77777777" w:rsidR="00E97EC6" w:rsidRPr="00AC1ACC" w:rsidRDefault="00E97EC6" w:rsidP="00E97EC6">
      <w:pPr>
        <w:pStyle w:val="1"/>
        <w:numPr>
          <w:ilvl w:val="0"/>
          <w:numId w:val="5"/>
        </w:numPr>
        <w:spacing w:before="57"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>Шарафутдинова Жасмин</w:t>
      </w:r>
    </w:p>
    <w:p w14:paraId="3EF6A543" w14:textId="77777777" w:rsidR="00E97EC6" w:rsidRPr="00AC1ACC" w:rsidRDefault="00E97EC6" w:rsidP="00E97EC6">
      <w:pPr>
        <w:pStyle w:val="1"/>
        <w:numPr>
          <w:ilvl w:val="0"/>
          <w:numId w:val="5"/>
        </w:numPr>
        <w:spacing w:before="57"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>Исмагилова Малика</w:t>
      </w:r>
    </w:p>
    <w:p w14:paraId="25149621" w14:textId="7BC40D3B" w:rsidR="00E97EC6" w:rsidRPr="00AC1ACC" w:rsidRDefault="00E97EC6" w:rsidP="00E97EC6">
      <w:pPr>
        <w:spacing w:before="57"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 w:rsidRPr="00AC1ACC">
        <w:rPr>
          <w:rFonts w:ascii="Times New Roman" w:hAnsi="Times New Roman" w:cs="Times New Roman"/>
          <w:b/>
          <w:sz w:val="24"/>
          <w:szCs w:val="24"/>
        </w:rPr>
        <w:t>3 б класс (день)</w:t>
      </w:r>
    </w:p>
    <w:p w14:paraId="7371ED1E" w14:textId="77777777" w:rsidR="00E97EC6" w:rsidRPr="00AC1ACC" w:rsidRDefault="00E97EC6" w:rsidP="00E97EC6">
      <w:pPr>
        <w:pStyle w:val="1"/>
        <w:numPr>
          <w:ilvl w:val="0"/>
          <w:numId w:val="6"/>
        </w:numPr>
        <w:spacing w:before="57" w:after="0" w:line="100" w:lineRule="atLeast"/>
        <w:ind w:left="426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>Зайнеева</w:t>
      </w:r>
      <w:proofErr w:type="spellEnd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</w:rPr>
        <w:t>Зухра</w:t>
      </w:r>
      <w:proofErr w:type="spellEnd"/>
    </w:p>
    <w:p w14:paraId="02DF84C9" w14:textId="77777777" w:rsidR="00E97EC6" w:rsidRPr="00AC1ACC" w:rsidRDefault="00E97EC6" w:rsidP="00E97EC6">
      <w:pPr>
        <w:pStyle w:val="1"/>
        <w:numPr>
          <w:ilvl w:val="0"/>
          <w:numId w:val="6"/>
        </w:numPr>
        <w:spacing w:before="57" w:after="0" w:line="100" w:lineRule="atLeast"/>
        <w:ind w:left="426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Сайфутдинова</w:t>
      </w:r>
      <w:proofErr w:type="spellEnd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Айгуль</w:t>
      </w:r>
      <w:proofErr w:type="spellEnd"/>
    </w:p>
    <w:p w14:paraId="61EABE91" w14:textId="53F5C4D9" w:rsidR="00E97EC6" w:rsidRPr="00AC1ACC" w:rsidRDefault="00E97EC6" w:rsidP="00E97EC6">
      <w:pPr>
        <w:pStyle w:val="1"/>
        <w:numPr>
          <w:ilvl w:val="0"/>
          <w:numId w:val="6"/>
        </w:numPr>
        <w:spacing w:before="57" w:after="0" w:line="100" w:lineRule="atLeast"/>
        <w:ind w:left="426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Квятковская Амина Артуровна </w:t>
      </w:r>
    </w:p>
    <w:p w14:paraId="7AB66AE2" w14:textId="77777777" w:rsidR="00E97EC6" w:rsidRPr="00AC1ACC" w:rsidRDefault="00E97EC6" w:rsidP="00E97EC6">
      <w:pPr>
        <w:spacing w:before="57"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1ACC">
        <w:rPr>
          <w:rFonts w:ascii="Times New Roman" w:eastAsia="Times New Roman" w:hAnsi="Times New Roman" w:cs="Times New Roman"/>
          <w:b/>
          <w:sz w:val="24"/>
          <w:szCs w:val="24"/>
        </w:rPr>
        <w:t xml:space="preserve">4а класс (ФГТ 1 </w:t>
      </w:r>
      <w:proofErr w:type="spellStart"/>
      <w:r w:rsidRPr="00AC1ACC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AC1AC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002B31E8" w14:textId="77777777" w:rsidR="00E97EC6" w:rsidRPr="00AC1ACC" w:rsidRDefault="00E97EC6" w:rsidP="00E97EC6">
      <w:pPr>
        <w:pStyle w:val="a4"/>
        <w:numPr>
          <w:ilvl w:val="0"/>
          <w:numId w:val="7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Дринова Марта </w:t>
      </w:r>
    </w:p>
    <w:p w14:paraId="14264968" w14:textId="77777777" w:rsidR="00E97EC6" w:rsidRPr="00AC1ACC" w:rsidRDefault="00E97EC6" w:rsidP="00E97EC6">
      <w:pPr>
        <w:pStyle w:val="a4"/>
        <w:numPr>
          <w:ilvl w:val="0"/>
          <w:numId w:val="7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Юрьев Егорий</w:t>
      </w:r>
    </w:p>
    <w:p w14:paraId="56AF3076" w14:textId="77777777" w:rsidR="00E97EC6" w:rsidRPr="00AC1ACC" w:rsidRDefault="00E97EC6" w:rsidP="00E97EC6">
      <w:pPr>
        <w:spacing w:before="57"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1ACC">
        <w:rPr>
          <w:rFonts w:ascii="Times New Roman" w:eastAsia="Times New Roman" w:hAnsi="Times New Roman" w:cs="Times New Roman"/>
          <w:b/>
          <w:sz w:val="24"/>
          <w:szCs w:val="24"/>
        </w:rPr>
        <w:t xml:space="preserve">4б класс (ФГТ 1 </w:t>
      </w:r>
      <w:proofErr w:type="spellStart"/>
      <w:r w:rsidRPr="00AC1ACC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AC1AC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34DC3CFB" w14:textId="77777777" w:rsidR="00E97EC6" w:rsidRPr="00AC1ACC" w:rsidRDefault="00E97EC6" w:rsidP="00E97EC6">
      <w:pPr>
        <w:pStyle w:val="a4"/>
        <w:numPr>
          <w:ilvl w:val="0"/>
          <w:numId w:val="8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Мурзакова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Карина</w:t>
      </w:r>
    </w:p>
    <w:p w14:paraId="461F2C19" w14:textId="77777777" w:rsidR="00E97EC6" w:rsidRPr="00AC1ACC" w:rsidRDefault="00E97EC6" w:rsidP="00E97EC6">
      <w:pPr>
        <w:pStyle w:val="a4"/>
        <w:numPr>
          <w:ilvl w:val="0"/>
          <w:numId w:val="8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Садыкова </w:t>
      </w: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Илюза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4EBA5A2" w14:textId="77777777" w:rsidR="00E97EC6" w:rsidRPr="00AC1ACC" w:rsidRDefault="00E97EC6" w:rsidP="00E97EC6">
      <w:pPr>
        <w:pStyle w:val="a4"/>
        <w:numPr>
          <w:ilvl w:val="0"/>
          <w:numId w:val="8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Хаметшина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Ралина</w:t>
      </w:r>
      <w:proofErr w:type="spellEnd"/>
    </w:p>
    <w:p w14:paraId="4FD85376" w14:textId="77777777" w:rsidR="00E97EC6" w:rsidRPr="00AC1ACC" w:rsidRDefault="00E97EC6" w:rsidP="00E97EC6">
      <w:pPr>
        <w:pStyle w:val="a4"/>
        <w:spacing w:line="240" w:lineRule="auto"/>
        <w:ind w:left="50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136616" w14:textId="77777777" w:rsidR="00E97EC6" w:rsidRPr="00A927EE" w:rsidRDefault="00E97EC6" w:rsidP="00A927EE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proofErr w:type="spellStart"/>
      <w:r w:rsidRPr="00A927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Внебюджет</w:t>
      </w:r>
      <w:proofErr w:type="spellEnd"/>
      <w:r w:rsidRPr="00A927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(платное отделение)</w:t>
      </w:r>
    </w:p>
    <w:p w14:paraId="4B6BB241" w14:textId="433F6E3C" w:rsidR="00E97EC6" w:rsidRPr="00A927EE" w:rsidRDefault="005B000F" w:rsidP="005B000F">
      <w:pPr>
        <w:pStyle w:val="a4"/>
        <w:spacing w:line="240" w:lineRule="auto"/>
        <w:ind w:left="5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927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«ДШИ» при СОШ 69</w:t>
      </w:r>
    </w:p>
    <w:p w14:paraId="7374D8B9" w14:textId="77777777" w:rsidR="00A927EE" w:rsidRPr="00A927EE" w:rsidRDefault="00A927EE" w:rsidP="005B000F">
      <w:pPr>
        <w:pStyle w:val="a4"/>
        <w:spacing w:line="240" w:lineRule="auto"/>
        <w:ind w:left="50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906BFF7" w14:textId="34A8481D" w:rsidR="00E97EC6" w:rsidRPr="00AC1ACC" w:rsidRDefault="00E97EC6" w:rsidP="00E97EC6">
      <w:pPr>
        <w:pStyle w:val="a4"/>
        <w:spacing w:line="240" w:lineRule="auto"/>
        <w:ind w:left="502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 класс 69 </w:t>
      </w:r>
      <w:proofErr w:type="spellStart"/>
      <w:r w:rsidRPr="00AC1A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шк</w:t>
      </w:r>
      <w:proofErr w:type="spellEnd"/>
      <w:r w:rsidRPr="00AC1A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(3 раза в неделю, 1650р) </w:t>
      </w:r>
      <w:proofErr w:type="spellStart"/>
      <w:r w:rsidRPr="00AC1A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БуЯу</w:t>
      </w:r>
      <w:proofErr w:type="spellEnd"/>
    </w:p>
    <w:p w14:paraId="52FF485C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Зайнуллина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Наиля</w:t>
      </w:r>
    </w:p>
    <w:p w14:paraId="2687E543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Гудочкина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Александра</w:t>
      </w:r>
    </w:p>
    <w:p w14:paraId="46730E23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Мирюсупова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Ралина</w:t>
      </w:r>
      <w:proofErr w:type="spellEnd"/>
    </w:p>
    <w:p w14:paraId="46F2238A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Мурзакова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Диана</w:t>
      </w:r>
    </w:p>
    <w:p w14:paraId="524A4245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Низамова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Мадина</w:t>
      </w:r>
      <w:proofErr w:type="spellEnd"/>
    </w:p>
    <w:p w14:paraId="05DD2271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Островская Варвара</w:t>
      </w:r>
    </w:p>
    <w:p w14:paraId="0F7F0692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Срурова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Разана</w:t>
      </w:r>
      <w:proofErr w:type="spellEnd"/>
    </w:p>
    <w:p w14:paraId="172BC763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Факимова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Ангелина</w:t>
      </w:r>
    </w:p>
    <w:p w14:paraId="058CEB39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Филлипова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Элина</w:t>
      </w:r>
    </w:p>
    <w:p w14:paraId="0A289D69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Хасанов Дамир</w:t>
      </w:r>
    </w:p>
    <w:p w14:paraId="532B855B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Чухлова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Арина</w:t>
      </w:r>
    </w:p>
    <w:p w14:paraId="47A7E773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Ярадайкина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Софья</w:t>
      </w:r>
    </w:p>
    <w:p w14:paraId="0F66F621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Ахметова Азалия</w:t>
      </w:r>
    </w:p>
    <w:p w14:paraId="7BFD112C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Дувалова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Анастасия</w:t>
      </w:r>
    </w:p>
    <w:p w14:paraId="3688C63D" w14:textId="77777777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Кожевникова Елизавета</w:t>
      </w:r>
    </w:p>
    <w:p w14:paraId="67E1787D" w14:textId="292636BF" w:rsidR="00E97EC6" w:rsidRPr="00AC1ACC" w:rsidRDefault="00E97EC6" w:rsidP="00E97EC6">
      <w:pPr>
        <w:pStyle w:val="a4"/>
        <w:numPr>
          <w:ilvl w:val="0"/>
          <w:numId w:val="10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Салман Кира</w:t>
      </w:r>
    </w:p>
    <w:p w14:paraId="4D870E2B" w14:textId="7AF0196B" w:rsidR="00E97EC6" w:rsidRPr="00AC1ACC" w:rsidRDefault="00E97EC6" w:rsidP="00E97EC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 класс 69 (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 в неделю, 1650р) </w:t>
      </w:r>
      <w:proofErr w:type="spellStart"/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БуЯу</w:t>
      </w:r>
      <w:proofErr w:type="spellEnd"/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(утренняя группа)</w:t>
      </w:r>
    </w:p>
    <w:p w14:paraId="0B6CBCE9" w14:textId="77777777" w:rsidR="00E97EC6" w:rsidRPr="00AC1ACC" w:rsidRDefault="00E97EC6" w:rsidP="00E97EC6">
      <w:pPr>
        <w:pStyle w:val="a4"/>
        <w:numPr>
          <w:ilvl w:val="0"/>
          <w:numId w:val="11"/>
        </w:numPr>
        <w:spacing w:after="20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Габрахманова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ACC">
        <w:rPr>
          <w:rFonts w:ascii="Times New Roman" w:hAnsi="Times New Roman"/>
          <w:sz w:val="24"/>
          <w:szCs w:val="24"/>
        </w:rPr>
        <w:t>Рамина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ACC">
        <w:rPr>
          <w:rFonts w:ascii="Times New Roman" w:hAnsi="Times New Roman"/>
          <w:sz w:val="24"/>
          <w:szCs w:val="24"/>
        </w:rPr>
        <w:t>Разилевна</w:t>
      </w:r>
      <w:proofErr w:type="spellEnd"/>
    </w:p>
    <w:p w14:paraId="7C4737A1" w14:textId="77777777" w:rsidR="00E97EC6" w:rsidRPr="00AC1ACC" w:rsidRDefault="00E97EC6" w:rsidP="00E97EC6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Мункуева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Диана</w:t>
      </w:r>
    </w:p>
    <w:p w14:paraId="234DCCD9" w14:textId="73F43FF9" w:rsidR="00E97EC6" w:rsidRPr="00AC1ACC" w:rsidRDefault="00E97EC6" w:rsidP="00E97EC6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 w:rsidRPr="00AC1ACC">
        <w:rPr>
          <w:rFonts w:ascii="Times New Roman" w:hAnsi="Times New Roman" w:cs="Times New Roman"/>
          <w:sz w:val="24"/>
          <w:szCs w:val="24"/>
        </w:rPr>
        <w:t xml:space="preserve"> Регина</w:t>
      </w:r>
    </w:p>
    <w:p w14:paraId="3F9478A1" w14:textId="77777777" w:rsidR="00E97EC6" w:rsidRPr="00AC1ACC" w:rsidRDefault="00E97EC6" w:rsidP="00E97EC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322E850" w14:textId="680C2304" w:rsidR="00E97EC6" w:rsidRPr="00AC1ACC" w:rsidRDefault="00E97EC6" w:rsidP="00E97EC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 69 (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 в неделю, 1650р) </w:t>
      </w:r>
      <w:proofErr w:type="spellStart"/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БуЯу</w:t>
      </w:r>
      <w:proofErr w:type="spellEnd"/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дневная группа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26606FC3" w14:textId="77777777" w:rsidR="00E97EC6" w:rsidRPr="00AC1ACC" w:rsidRDefault="00E97EC6" w:rsidP="00E97EC6">
      <w:pPr>
        <w:pStyle w:val="a4"/>
        <w:numPr>
          <w:ilvl w:val="0"/>
          <w:numId w:val="1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Арткулова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Ангелина</w:t>
      </w:r>
    </w:p>
    <w:p w14:paraId="5CAC4C5A" w14:textId="77777777" w:rsidR="00E97EC6" w:rsidRPr="00AC1ACC" w:rsidRDefault="00E97EC6" w:rsidP="00E97EC6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Бикмухаметова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Карина</w:t>
      </w:r>
    </w:p>
    <w:p w14:paraId="0A1C0973" w14:textId="77777777" w:rsidR="00E97EC6" w:rsidRPr="00AC1ACC" w:rsidRDefault="00E97EC6" w:rsidP="00E97EC6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 xml:space="preserve">Исмагилова Марьям </w:t>
      </w:r>
    </w:p>
    <w:p w14:paraId="70A34376" w14:textId="77777777" w:rsidR="00E97EC6" w:rsidRPr="00AC1ACC" w:rsidRDefault="00E97EC6" w:rsidP="00E97EC6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Каюмова Марьям</w:t>
      </w:r>
    </w:p>
    <w:p w14:paraId="76E188C9" w14:textId="77777777" w:rsidR="00E97EC6" w:rsidRPr="00AC1ACC" w:rsidRDefault="00E97EC6" w:rsidP="00E97EC6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Хайбуллина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Зарина</w:t>
      </w:r>
    </w:p>
    <w:p w14:paraId="14AD90D3" w14:textId="3D9D1E97" w:rsidR="00A927EE" w:rsidRPr="00A927EE" w:rsidRDefault="00E97EC6" w:rsidP="00A927E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Федорова Ульяна</w:t>
      </w:r>
    </w:p>
    <w:p w14:paraId="278ACDD9" w14:textId="64AB24BF" w:rsidR="00E97EC6" w:rsidRPr="00A927EE" w:rsidRDefault="005B000F" w:rsidP="00E97EC6">
      <w:pPr>
        <w:pStyle w:val="1"/>
        <w:spacing w:line="100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927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Филиал «ДШИ» при СОШ 42</w:t>
      </w:r>
    </w:p>
    <w:p w14:paraId="2B11A0A3" w14:textId="3EF657C4" w:rsidR="00E97EC6" w:rsidRPr="00AC1ACC" w:rsidRDefault="00E97EC6" w:rsidP="00E97EC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42 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(5 ч в неделю, 1650р) </w:t>
      </w:r>
      <w:proofErr w:type="spellStart"/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БуЯу</w:t>
      </w:r>
      <w:proofErr w:type="spellEnd"/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D9CFEE4" w14:textId="77777777" w:rsidR="00E97EC6" w:rsidRPr="00AC1ACC" w:rsidRDefault="00E97EC6" w:rsidP="00E97EC6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Кадырзянова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Азалия</w:t>
      </w:r>
    </w:p>
    <w:p w14:paraId="56F27F76" w14:textId="77777777" w:rsidR="00E97EC6" w:rsidRPr="00AC1ACC" w:rsidRDefault="00E97EC6" w:rsidP="00E97EC6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Радаева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Анна </w:t>
      </w:r>
    </w:p>
    <w:p w14:paraId="4AEA0517" w14:textId="77777777" w:rsidR="00E97EC6" w:rsidRPr="00AC1ACC" w:rsidRDefault="00E97EC6" w:rsidP="00E97EC6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Хафизова Азалия</w:t>
      </w:r>
    </w:p>
    <w:p w14:paraId="5FD34E9C" w14:textId="39102432" w:rsidR="00E97EC6" w:rsidRPr="00AC1ACC" w:rsidRDefault="00E97EC6" w:rsidP="00E97EC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 42 (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 в неделю, 1650р) </w:t>
      </w:r>
      <w:proofErr w:type="spellStart"/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БуЯу</w:t>
      </w:r>
      <w:proofErr w:type="spellEnd"/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87B94DB" w14:textId="77777777" w:rsidR="00E97EC6" w:rsidRPr="00AC1ACC" w:rsidRDefault="00E97EC6" w:rsidP="00E97EC6">
      <w:pPr>
        <w:pStyle w:val="a4"/>
        <w:numPr>
          <w:ilvl w:val="0"/>
          <w:numId w:val="15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Аль-</w:t>
      </w:r>
      <w:proofErr w:type="spellStart"/>
      <w:r w:rsidRPr="00AC1ACC">
        <w:rPr>
          <w:rFonts w:ascii="Times New Roman" w:hAnsi="Times New Roman"/>
          <w:sz w:val="24"/>
          <w:szCs w:val="24"/>
        </w:rPr>
        <w:t>Аскари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Мария </w:t>
      </w:r>
    </w:p>
    <w:p w14:paraId="3CAF635A" w14:textId="4FAB6C9C" w:rsidR="00AC1ACC" w:rsidRDefault="00AC1ACC" w:rsidP="00AC1ACC">
      <w:pPr>
        <w:pStyle w:val="a4"/>
        <w:jc w:val="center"/>
        <w:rPr>
          <w:b/>
          <w:sz w:val="28"/>
          <w:szCs w:val="28"/>
        </w:rPr>
      </w:pPr>
    </w:p>
    <w:p w14:paraId="7E7269C5" w14:textId="77777777" w:rsidR="00A927EE" w:rsidRPr="00AC1ACC" w:rsidRDefault="00A927EE" w:rsidP="00AC1ACC">
      <w:pPr>
        <w:pStyle w:val="a4"/>
        <w:jc w:val="center"/>
        <w:rPr>
          <w:b/>
          <w:sz w:val="28"/>
          <w:szCs w:val="28"/>
        </w:rPr>
      </w:pPr>
    </w:p>
    <w:p w14:paraId="10944230" w14:textId="38D774FA" w:rsidR="00AC1ACC" w:rsidRPr="00AC1ACC" w:rsidRDefault="00AC1ACC" w:rsidP="00AC1ACC">
      <w:pPr>
        <w:pStyle w:val="a4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1ACC">
        <w:rPr>
          <w:rFonts w:ascii="Times New Roman" w:hAnsi="Times New Roman" w:cs="Times New Roman"/>
          <w:b/>
          <w:i/>
          <w:sz w:val="28"/>
          <w:szCs w:val="28"/>
          <w:u w:val="single"/>
        </w:rPr>
        <w:t>Рекомендованные к зачислению в коммерческую субботнюю студию</w:t>
      </w:r>
    </w:p>
    <w:p w14:paraId="1323E4F5" w14:textId="5B99DD9B" w:rsidR="00E97EC6" w:rsidRPr="00AC1ACC" w:rsidRDefault="00E97EC6" w:rsidP="00AC1ACC">
      <w:pPr>
        <w:pStyle w:val="a4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1ACC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Pr="00AC1ACC">
        <w:rPr>
          <w:rFonts w:ascii="Times New Roman" w:hAnsi="Times New Roman" w:cs="Times New Roman"/>
          <w:b/>
          <w:i/>
          <w:sz w:val="28"/>
          <w:szCs w:val="28"/>
          <w:u w:val="single"/>
        </w:rPr>
        <w:t>Акварелька» (суббота</w:t>
      </w:r>
      <w:r w:rsidR="005B000F" w:rsidRPr="00AC1ACC">
        <w:rPr>
          <w:rFonts w:ascii="Times New Roman" w:hAnsi="Times New Roman" w:cs="Times New Roman"/>
          <w:b/>
          <w:i/>
          <w:sz w:val="28"/>
          <w:szCs w:val="28"/>
          <w:u w:val="single"/>
        </w:rPr>
        <w:t>,</w:t>
      </w:r>
      <w:r w:rsidRPr="00AC1A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студия)</w:t>
      </w:r>
    </w:p>
    <w:p w14:paraId="0F1F3801" w14:textId="77777777" w:rsidR="005B000F" w:rsidRPr="00AC1ACC" w:rsidRDefault="00E97EC6" w:rsidP="00E97E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Суббота Группа 1 (7-8лет) младшая группа </w:t>
      </w:r>
    </w:p>
    <w:p w14:paraId="72E3B6C7" w14:textId="5E8AFA52" w:rsidR="00E97EC6" w:rsidRPr="00AC1ACC" w:rsidRDefault="00E97EC6" w:rsidP="00E97E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раз в неделю, 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занятия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1.30ч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1100р за 8 занятий)</w:t>
      </w:r>
      <w:r w:rsidR="00A927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9.20-10.50</w:t>
      </w:r>
    </w:p>
    <w:p w14:paraId="24E7E256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Круглова Анна</w:t>
      </w:r>
    </w:p>
    <w:p w14:paraId="6EE2C266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Каюмова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ACC">
        <w:rPr>
          <w:rFonts w:ascii="Times New Roman" w:hAnsi="Times New Roman"/>
          <w:sz w:val="24"/>
          <w:szCs w:val="24"/>
        </w:rPr>
        <w:t>Руфина</w:t>
      </w:r>
      <w:proofErr w:type="spellEnd"/>
    </w:p>
    <w:p w14:paraId="0C48B600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Каваляускас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Мирослава</w:t>
      </w:r>
    </w:p>
    <w:p w14:paraId="5C7AC3B0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Николаева Влада</w:t>
      </w:r>
    </w:p>
    <w:p w14:paraId="6CB21EC9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Шакулова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ACC">
        <w:rPr>
          <w:rFonts w:ascii="Times New Roman" w:hAnsi="Times New Roman"/>
          <w:sz w:val="24"/>
          <w:szCs w:val="24"/>
        </w:rPr>
        <w:t>Ясмина</w:t>
      </w:r>
      <w:proofErr w:type="spellEnd"/>
    </w:p>
    <w:p w14:paraId="0853FBC9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Мингалиева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ACC">
        <w:rPr>
          <w:rFonts w:ascii="Times New Roman" w:hAnsi="Times New Roman"/>
          <w:sz w:val="24"/>
          <w:szCs w:val="24"/>
        </w:rPr>
        <w:t>Ралина</w:t>
      </w:r>
      <w:proofErr w:type="spellEnd"/>
    </w:p>
    <w:p w14:paraId="18EEFDC0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Ризванова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ACC">
        <w:rPr>
          <w:rFonts w:ascii="Times New Roman" w:hAnsi="Times New Roman"/>
          <w:sz w:val="24"/>
          <w:szCs w:val="24"/>
        </w:rPr>
        <w:t>Зиля</w:t>
      </w:r>
      <w:proofErr w:type="spellEnd"/>
    </w:p>
    <w:p w14:paraId="23897D47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Хайбуллина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Саида</w:t>
      </w:r>
    </w:p>
    <w:p w14:paraId="6C97CE0E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Хафизова Анабель</w:t>
      </w:r>
    </w:p>
    <w:p w14:paraId="16C8D0F2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 xml:space="preserve">Исмагилова </w:t>
      </w:r>
      <w:proofErr w:type="spellStart"/>
      <w:r w:rsidRPr="00AC1ACC">
        <w:rPr>
          <w:rFonts w:ascii="Times New Roman" w:hAnsi="Times New Roman"/>
          <w:sz w:val="24"/>
          <w:szCs w:val="24"/>
        </w:rPr>
        <w:t>Адиля</w:t>
      </w:r>
      <w:proofErr w:type="spellEnd"/>
    </w:p>
    <w:p w14:paraId="31049015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Богатова Татьяна</w:t>
      </w:r>
    </w:p>
    <w:p w14:paraId="17184A00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Усиркова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Анжелика</w:t>
      </w:r>
    </w:p>
    <w:p w14:paraId="19DBA9B6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Субаева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Таисия</w:t>
      </w:r>
    </w:p>
    <w:p w14:paraId="1B0A5814" w14:textId="77777777" w:rsidR="00E97EC6" w:rsidRPr="00AC1ACC" w:rsidRDefault="00E97EC6" w:rsidP="00E97EC6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Шарипова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ACC">
        <w:rPr>
          <w:rFonts w:ascii="Times New Roman" w:hAnsi="Times New Roman"/>
          <w:sz w:val="24"/>
          <w:szCs w:val="24"/>
        </w:rPr>
        <w:t>Аиша</w:t>
      </w:r>
      <w:proofErr w:type="spellEnd"/>
    </w:p>
    <w:p w14:paraId="46C2CE4F" w14:textId="0396FB00" w:rsidR="00E97EC6" w:rsidRPr="00AC1ACC" w:rsidRDefault="00E97EC6" w:rsidP="00AC1ACC">
      <w:pPr>
        <w:pStyle w:val="a4"/>
        <w:numPr>
          <w:ilvl w:val="0"/>
          <w:numId w:val="16"/>
        </w:numPr>
        <w:spacing w:after="200" w:line="240" w:lineRule="auto"/>
        <w:ind w:left="709"/>
        <w:rPr>
          <w:rFonts w:ascii="Times New Roman" w:hAnsi="Times New Roman"/>
          <w:sz w:val="24"/>
          <w:szCs w:val="24"/>
        </w:rPr>
      </w:pPr>
      <w:r w:rsidRPr="00AC1ACC">
        <w:rPr>
          <w:rFonts w:ascii="Times New Roman" w:hAnsi="Times New Roman"/>
          <w:sz w:val="24"/>
          <w:szCs w:val="24"/>
        </w:rPr>
        <w:t>Копылов Артём</w:t>
      </w:r>
    </w:p>
    <w:p w14:paraId="27C1D7C4" w14:textId="77777777" w:rsidR="005B000F" w:rsidRPr="00AC1ACC" w:rsidRDefault="00E97EC6" w:rsidP="00E97E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Суббота Группа 2 (8-9 лет) средняя группа </w:t>
      </w:r>
    </w:p>
    <w:p w14:paraId="4771EB25" w14:textId="60D61C2A" w:rsidR="00E97EC6" w:rsidRPr="00AC1ACC" w:rsidRDefault="00E97EC6" w:rsidP="00E97E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5B000F"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раз в неделю, 2 занятия 1.30ч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1100р за 8 занятий)</w:t>
      </w:r>
      <w:r w:rsidR="00A927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11.00-12.30</w:t>
      </w:r>
    </w:p>
    <w:p w14:paraId="495444AF" w14:textId="77777777" w:rsidR="00E97EC6" w:rsidRPr="00AC1ACC" w:rsidRDefault="00E97EC6" w:rsidP="00E97EC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Таджиева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Сабина</w:t>
      </w:r>
    </w:p>
    <w:p w14:paraId="4A31D9DA" w14:textId="4E4B5943" w:rsidR="00E97EC6" w:rsidRPr="00AC1ACC" w:rsidRDefault="00E97EC6" w:rsidP="00E97E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Суббота Группа 3 (9-12 лет) старшая группа </w:t>
      </w:r>
    </w:p>
    <w:p w14:paraId="757F6126" w14:textId="483F52C3" w:rsidR="00E97EC6" w:rsidRPr="00AC1ACC" w:rsidRDefault="005B000F" w:rsidP="00E97E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 раз в неделю, 2 занятия 1.30ч, 1100р за 8 занятий)</w:t>
      </w:r>
      <w:r w:rsidR="00A927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97EC6" w:rsidRPr="00AC1A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 12.40 – 14.10</w:t>
      </w:r>
    </w:p>
    <w:p w14:paraId="770DF587" w14:textId="77777777" w:rsidR="00E97EC6" w:rsidRPr="00AC1ACC" w:rsidRDefault="00E97EC6" w:rsidP="00E97EC6">
      <w:pPr>
        <w:pStyle w:val="a4"/>
        <w:numPr>
          <w:ilvl w:val="0"/>
          <w:numId w:val="19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Гиниятуллина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Аделина</w:t>
      </w:r>
      <w:proofErr w:type="spellEnd"/>
    </w:p>
    <w:p w14:paraId="7907D6AC" w14:textId="7AB7C503" w:rsidR="00E97EC6" w:rsidRPr="00AC1ACC" w:rsidRDefault="00E97EC6" w:rsidP="00E97EC6">
      <w:pPr>
        <w:pStyle w:val="a4"/>
        <w:numPr>
          <w:ilvl w:val="0"/>
          <w:numId w:val="19"/>
        </w:numPr>
        <w:spacing w:after="2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Салаватуллина</w:t>
      </w:r>
      <w:proofErr w:type="spellEnd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Алия</w:t>
      </w:r>
      <w:proofErr w:type="spellEnd"/>
    </w:p>
    <w:p w14:paraId="287CB396" w14:textId="77777777" w:rsidR="005B000F" w:rsidRPr="00AC1ACC" w:rsidRDefault="005B000F" w:rsidP="00E97EC6">
      <w:pPr>
        <w:spacing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</w:p>
    <w:p w14:paraId="1C489F9F" w14:textId="6ABFA880" w:rsidR="005B000F" w:rsidRPr="00AC1ACC" w:rsidRDefault="00AC1ACC" w:rsidP="00AC1AC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hi-IN"/>
        </w:rPr>
      </w:pPr>
      <w:r w:rsidRPr="00AC1AC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Рекомендованные к зачислению в 1 класс ФГТ в </w:t>
      </w:r>
      <w:r w:rsidRPr="00AC1ACC">
        <w:rPr>
          <w:rFonts w:ascii="Times New Roman" w:hAnsi="Times New Roman" w:cs="Times New Roman"/>
          <w:b/>
          <w:i/>
          <w:sz w:val="28"/>
          <w:szCs w:val="28"/>
          <w:u w:val="single"/>
          <w:lang w:eastAsia="hi-IN"/>
        </w:rPr>
        <w:t xml:space="preserve">филиал ДШИ </w:t>
      </w:r>
      <w:proofErr w:type="spellStart"/>
      <w:r w:rsidRPr="00AC1ACC">
        <w:rPr>
          <w:rFonts w:ascii="Times New Roman" w:hAnsi="Times New Roman" w:cs="Times New Roman"/>
          <w:b/>
          <w:i/>
          <w:sz w:val="28"/>
          <w:szCs w:val="28"/>
          <w:u w:val="single"/>
          <w:lang w:eastAsia="hi-IN"/>
        </w:rPr>
        <w:t>Привожского</w:t>
      </w:r>
      <w:proofErr w:type="spellEnd"/>
      <w:r w:rsidRPr="00AC1ACC">
        <w:rPr>
          <w:rFonts w:ascii="Times New Roman" w:hAnsi="Times New Roman" w:cs="Times New Roman"/>
          <w:b/>
          <w:i/>
          <w:sz w:val="28"/>
          <w:szCs w:val="28"/>
          <w:u w:val="single"/>
          <w:lang w:eastAsia="hi-IN"/>
        </w:rPr>
        <w:t xml:space="preserve"> р-на при Лицее №78 Фарватер</w:t>
      </w:r>
    </w:p>
    <w:p w14:paraId="13FEC032" w14:textId="1F67A3E3" w:rsidR="005B000F" w:rsidRPr="00A927EE" w:rsidRDefault="00AC1ACC" w:rsidP="00A927E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</w:pPr>
      <w:r w:rsidRPr="00A927EE">
        <w:rPr>
          <w:rFonts w:ascii="Times New Roman" w:hAnsi="Times New Roman" w:cs="Times New Roman"/>
          <w:sz w:val="24"/>
          <w:szCs w:val="24"/>
        </w:rPr>
        <w:t xml:space="preserve">Нижеуказанных детей, просим </w:t>
      </w:r>
      <w:r w:rsidRPr="00A927EE">
        <w:rPr>
          <w:rFonts w:ascii="Times New Roman" w:hAnsi="Times New Roman" w:cs="Times New Roman"/>
          <w:sz w:val="24"/>
          <w:szCs w:val="24"/>
          <w:lang w:eastAsia="hi-IN"/>
        </w:rPr>
        <w:t>п</w:t>
      </w:r>
      <w:r w:rsidR="005B000F" w:rsidRPr="00A927EE">
        <w:rPr>
          <w:rFonts w:ascii="Times New Roman" w:hAnsi="Times New Roman" w:cs="Times New Roman"/>
          <w:sz w:val="24"/>
          <w:szCs w:val="24"/>
          <w:lang w:eastAsia="hi-IN"/>
        </w:rPr>
        <w:t>одойти</w:t>
      </w:r>
      <w:r w:rsidR="005B000F" w:rsidRPr="00AC1ACC">
        <w:rPr>
          <w:rFonts w:ascii="Times New Roman" w:hAnsi="Times New Roman" w:cs="Times New Roman"/>
          <w:b/>
          <w:sz w:val="24"/>
          <w:szCs w:val="24"/>
          <w:lang w:eastAsia="hi-IN"/>
        </w:rPr>
        <w:t xml:space="preserve"> </w:t>
      </w:r>
      <w:r w:rsidR="005B000F" w:rsidRP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4 сентября 2024г. </w:t>
      </w:r>
      <w:r w:rsidRP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в</w:t>
      </w:r>
      <w:r w:rsidR="005B000F" w:rsidRP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 17.00ч </w:t>
      </w:r>
      <w:r w:rsidRP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в филиал ДШИ </w:t>
      </w:r>
      <w:proofErr w:type="spellStart"/>
      <w:r w:rsidRP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Приво</w:t>
      </w:r>
      <w:proofErr w:type="spellEnd"/>
      <w:r w:rsidR="00ED55E3">
        <w:rPr>
          <w:rFonts w:ascii="Times New Roman" w:hAnsi="Times New Roman" w:cs="Times New Roman"/>
          <w:b/>
          <w:sz w:val="24"/>
          <w:szCs w:val="24"/>
          <w:u w:val="single"/>
          <w:lang w:val="tt-RU" w:eastAsia="hi-IN"/>
        </w:rPr>
        <w:t>л</w:t>
      </w:r>
      <w:proofErr w:type="spellStart"/>
      <w:r w:rsidRP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жского</w:t>
      </w:r>
      <w:proofErr w:type="spellEnd"/>
      <w:r w:rsidRP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 р-на при Лицее №78 Фарватер</w:t>
      </w:r>
      <w:r w:rsid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 xml:space="preserve">!!! По адресу ул. </w:t>
      </w:r>
      <w:proofErr w:type="spellStart"/>
      <w:r w:rsid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Ю.Фучика</w:t>
      </w:r>
      <w:proofErr w:type="spellEnd"/>
      <w:r w:rsidR="00A927EE">
        <w:rPr>
          <w:rFonts w:ascii="Times New Roman" w:hAnsi="Times New Roman" w:cs="Times New Roman"/>
          <w:b/>
          <w:sz w:val="24"/>
          <w:szCs w:val="24"/>
          <w:u w:val="single"/>
          <w:lang w:eastAsia="hi-IN"/>
        </w:rPr>
        <w:t>, 40</w:t>
      </w:r>
    </w:p>
    <w:p w14:paraId="79715A2C" w14:textId="77777777" w:rsidR="00E97EC6" w:rsidRPr="00AC1ACC" w:rsidRDefault="00E97EC6" w:rsidP="00E97EC6">
      <w:pPr>
        <w:pStyle w:val="a4"/>
        <w:numPr>
          <w:ilvl w:val="0"/>
          <w:numId w:val="9"/>
        </w:numPr>
        <w:spacing w:after="20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Ангешина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Валерия</w:t>
      </w:r>
    </w:p>
    <w:p w14:paraId="0C9D3D14" w14:textId="77777777" w:rsidR="00E97EC6" w:rsidRPr="00AC1ACC" w:rsidRDefault="00E97EC6" w:rsidP="00E97EC6">
      <w:pPr>
        <w:pStyle w:val="a4"/>
        <w:numPr>
          <w:ilvl w:val="0"/>
          <w:numId w:val="9"/>
        </w:numPr>
        <w:spacing w:after="20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Власова Дарья</w:t>
      </w:r>
    </w:p>
    <w:p w14:paraId="073CDBBF" w14:textId="77777777" w:rsidR="00E97EC6" w:rsidRPr="00AC1ACC" w:rsidRDefault="00E97EC6" w:rsidP="00E97EC6">
      <w:pPr>
        <w:pStyle w:val="a4"/>
        <w:numPr>
          <w:ilvl w:val="0"/>
          <w:numId w:val="9"/>
        </w:numPr>
        <w:spacing w:after="20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Власова Арина</w:t>
      </w:r>
      <w:bookmarkStart w:id="0" w:name="_GoBack"/>
      <w:bookmarkEnd w:id="0"/>
    </w:p>
    <w:p w14:paraId="44C6D9B2" w14:textId="77777777" w:rsidR="00E97EC6" w:rsidRPr="00AC1ACC" w:rsidRDefault="00E97EC6" w:rsidP="00E97EC6">
      <w:pPr>
        <w:pStyle w:val="a4"/>
        <w:numPr>
          <w:ilvl w:val="0"/>
          <w:numId w:val="9"/>
        </w:numPr>
        <w:spacing w:after="20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Гатауллина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Ясмина</w:t>
      </w:r>
      <w:proofErr w:type="spellEnd"/>
    </w:p>
    <w:p w14:paraId="1B9A5B0E" w14:textId="77777777" w:rsidR="00E97EC6" w:rsidRPr="00AC1ACC" w:rsidRDefault="00E97EC6" w:rsidP="00E97EC6">
      <w:pPr>
        <w:pStyle w:val="a4"/>
        <w:numPr>
          <w:ilvl w:val="0"/>
          <w:numId w:val="9"/>
        </w:numPr>
        <w:spacing w:after="20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Савельева Елизавета</w:t>
      </w:r>
    </w:p>
    <w:p w14:paraId="0BA3F651" w14:textId="77777777" w:rsidR="00E97EC6" w:rsidRPr="00AC1ACC" w:rsidRDefault="00E97EC6" w:rsidP="00E97EC6">
      <w:pPr>
        <w:pStyle w:val="a4"/>
        <w:numPr>
          <w:ilvl w:val="0"/>
          <w:numId w:val="9"/>
        </w:numPr>
        <w:spacing w:after="20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Самигуллина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Адиля</w:t>
      </w:r>
      <w:proofErr w:type="spellEnd"/>
      <w:r w:rsidRPr="00AC1A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C2D26D1" w14:textId="77777777" w:rsidR="00E97EC6" w:rsidRPr="00AC1ACC" w:rsidRDefault="00E97EC6" w:rsidP="00E97EC6">
      <w:pPr>
        <w:pStyle w:val="a4"/>
        <w:numPr>
          <w:ilvl w:val="0"/>
          <w:numId w:val="9"/>
        </w:numPr>
        <w:spacing w:after="20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C1ACC">
        <w:rPr>
          <w:rFonts w:ascii="Times New Roman" w:hAnsi="Times New Roman"/>
          <w:sz w:val="24"/>
          <w:szCs w:val="24"/>
        </w:rPr>
        <w:t>Таджиева</w:t>
      </w:r>
      <w:proofErr w:type="spellEnd"/>
      <w:r w:rsidRPr="00AC1A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ACC">
        <w:rPr>
          <w:rFonts w:ascii="Times New Roman" w:hAnsi="Times New Roman"/>
          <w:sz w:val="24"/>
          <w:szCs w:val="24"/>
        </w:rPr>
        <w:t>Аделина</w:t>
      </w:r>
      <w:proofErr w:type="spellEnd"/>
    </w:p>
    <w:p w14:paraId="32D6EFB3" w14:textId="77777777" w:rsidR="00E97EC6" w:rsidRPr="00E97EC6" w:rsidRDefault="00E97EC6" w:rsidP="00E97EC6">
      <w:pPr>
        <w:pStyle w:val="1"/>
        <w:spacing w:before="57" w:after="0" w:line="100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</w:rPr>
      </w:pPr>
    </w:p>
    <w:p w14:paraId="1DC5E2C7" w14:textId="77777777" w:rsidR="00E97EC6" w:rsidRPr="00E97EC6" w:rsidRDefault="00E97EC6" w:rsidP="00E97EC6">
      <w:pPr>
        <w:pStyle w:val="1"/>
        <w:spacing w:before="57" w:after="0" w:line="100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</w:rPr>
      </w:pPr>
    </w:p>
    <w:p w14:paraId="01D4CF86" w14:textId="77777777" w:rsidR="00E97EC6" w:rsidRDefault="00E97EC6"/>
    <w:p w14:paraId="782ECA85" w14:textId="7B82148C" w:rsidR="00CF5C3A" w:rsidRDefault="00CF5C3A"/>
    <w:sectPr w:rsidR="00CF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59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3" w15:restartNumberingAfterBreak="0">
    <w:nsid w:val="0000000B"/>
    <w:multiLevelType w:val="multilevel"/>
    <w:tmpl w:val="0000000B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4" w15:restartNumberingAfterBreak="0">
    <w:nsid w:val="112E35DA"/>
    <w:multiLevelType w:val="hybridMultilevel"/>
    <w:tmpl w:val="0A4EC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6221"/>
    <w:multiLevelType w:val="hybridMultilevel"/>
    <w:tmpl w:val="68503E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9976F77"/>
    <w:multiLevelType w:val="hybridMultilevel"/>
    <w:tmpl w:val="E73C7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B6AE0"/>
    <w:multiLevelType w:val="hybridMultilevel"/>
    <w:tmpl w:val="1AAECE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B260AF"/>
    <w:multiLevelType w:val="hybridMultilevel"/>
    <w:tmpl w:val="68503E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0F26A33"/>
    <w:multiLevelType w:val="hybridMultilevel"/>
    <w:tmpl w:val="CF521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828B1"/>
    <w:multiLevelType w:val="hybridMultilevel"/>
    <w:tmpl w:val="68503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81DD6"/>
    <w:multiLevelType w:val="hybridMultilevel"/>
    <w:tmpl w:val="68503E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CB14130"/>
    <w:multiLevelType w:val="hybridMultilevel"/>
    <w:tmpl w:val="0A4EC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D6DEF"/>
    <w:multiLevelType w:val="hybridMultilevel"/>
    <w:tmpl w:val="5F12C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633BC"/>
    <w:multiLevelType w:val="hybridMultilevel"/>
    <w:tmpl w:val="5F12C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641BC"/>
    <w:multiLevelType w:val="hybridMultilevel"/>
    <w:tmpl w:val="0E3ED1B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7B721C74"/>
    <w:multiLevelType w:val="hybridMultilevel"/>
    <w:tmpl w:val="9CE0BE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A50268"/>
    <w:multiLevelType w:val="hybridMultilevel"/>
    <w:tmpl w:val="96B87D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8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2"/>
    <w:rsid w:val="000521E9"/>
    <w:rsid w:val="000F77F2"/>
    <w:rsid w:val="00192B87"/>
    <w:rsid w:val="002D2703"/>
    <w:rsid w:val="00505CB2"/>
    <w:rsid w:val="00592125"/>
    <w:rsid w:val="005B000F"/>
    <w:rsid w:val="006325DE"/>
    <w:rsid w:val="00656502"/>
    <w:rsid w:val="006D43A9"/>
    <w:rsid w:val="00800F1F"/>
    <w:rsid w:val="008C7D44"/>
    <w:rsid w:val="00971FDF"/>
    <w:rsid w:val="00A927EE"/>
    <w:rsid w:val="00AB310E"/>
    <w:rsid w:val="00AC1ACC"/>
    <w:rsid w:val="00AF227D"/>
    <w:rsid w:val="00BE2313"/>
    <w:rsid w:val="00C41FBC"/>
    <w:rsid w:val="00CE3A56"/>
    <w:rsid w:val="00CF5C3A"/>
    <w:rsid w:val="00D46B95"/>
    <w:rsid w:val="00D816DF"/>
    <w:rsid w:val="00DA1C7C"/>
    <w:rsid w:val="00E97EC6"/>
    <w:rsid w:val="00ED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C8CD"/>
  <w15:chartTrackingRefBased/>
  <w15:docId w15:val="{526E21A9-CDCA-4D52-8F3E-FEE26368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10E"/>
    <w:pPr>
      <w:ind w:left="720"/>
      <w:contextualSpacing/>
    </w:pPr>
  </w:style>
  <w:style w:type="paragraph" w:customStyle="1" w:styleId="1">
    <w:name w:val="Абзац списка1"/>
    <w:basedOn w:val="a"/>
    <w:rsid w:val="00E97EC6"/>
    <w:pPr>
      <w:suppressAutoHyphens/>
      <w:spacing w:after="200" w:line="276" w:lineRule="auto"/>
      <w:ind w:left="720"/>
    </w:pPr>
    <w:rPr>
      <w:rFonts w:ascii="Calibri" w:eastAsia="SimSun" w:hAnsi="Calibri" w:cs="font45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Лиана Николаевна</dc:creator>
  <cp:keywords/>
  <dc:description/>
  <cp:lastModifiedBy>Резеда Инглисовна</cp:lastModifiedBy>
  <cp:revision>3</cp:revision>
  <dcterms:created xsi:type="dcterms:W3CDTF">2024-08-28T12:15:00Z</dcterms:created>
  <dcterms:modified xsi:type="dcterms:W3CDTF">2024-08-28T12:16:00Z</dcterms:modified>
</cp:coreProperties>
</file>